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C0A83" w:rsidRPr="00107870" w:rsidRDefault="00495029" w:rsidP="00107870">
      <w:pPr>
        <w:autoSpaceDE w:val="0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hAnsi="Calibri" w:cs="Calibri"/>
        </w:rPr>
        <w:tab/>
      </w:r>
    </w:p>
    <w:p w:rsidR="00D069B8" w:rsidRDefault="00D069B8">
      <w:pPr>
        <w:ind w:left="4956"/>
        <w:jc w:val="right"/>
        <w:rPr>
          <w:rFonts w:ascii="Calibri" w:hAnsi="Calibri" w:cs="Calibri"/>
          <w:b/>
        </w:rPr>
      </w:pPr>
      <w:r>
        <w:rPr>
          <w:rFonts w:ascii="Calibri" w:hAnsi="Calibri" w:cs="Calibri"/>
        </w:rPr>
        <w:t>..........................dnia................................</w:t>
      </w:r>
    </w:p>
    <w:p w:rsidR="00D069B8" w:rsidRDefault="00D069B8">
      <w:pPr>
        <w:ind w:left="57" w:firstLine="369"/>
        <w:rPr>
          <w:rFonts w:ascii="Calibri" w:eastAsia="Calibri" w:hAnsi="Calibri" w:cs="Calibri"/>
          <w:b/>
        </w:rPr>
      </w:pPr>
      <w:r>
        <w:rPr>
          <w:rFonts w:ascii="Calibri" w:hAnsi="Calibri" w:cs="Calibri"/>
          <w:b/>
        </w:rPr>
        <w:tab/>
        <w:t xml:space="preserve">                                                                      </w:t>
      </w:r>
    </w:p>
    <w:p w:rsidR="00D069B8" w:rsidRDefault="00D069B8" w:rsidP="00135D0D">
      <w:pPr>
        <w:jc w:val="right"/>
        <w:rPr>
          <w:rFonts w:ascii="Calibri" w:hAnsi="Calibri" w:cs="Calibri"/>
        </w:rPr>
      </w:pPr>
      <w:r>
        <w:rPr>
          <w:rFonts w:ascii="Calibri" w:eastAsia="Calibri" w:hAnsi="Calibri" w:cs="Calibri"/>
          <w:b/>
        </w:rPr>
        <w:t xml:space="preserve">  </w:t>
      </w:r>
    </w:p>
    <w:p w:rsidR="00D069B8" w:rsidRDefault="00D069B8">
      <w:pPr>
        <w:pStyle w:val="Nagwek2"/>
        <w:ind w:left="576" w:firstLine="0"/>
        <w:rPr>
          <w:rFonts w:ascii="Calibri" w:hAnsi="Calibri" w:cs="Calibri"/>
        </w:rPr>
      </w:pPr>
      <w:r>
        <w:rPr>
          <w:rFonts w:ascii="Calibri" w:hAnsi="Calibri" w:cs="Calibri"/>
        </w:rPr>
        <w:t>FORMULARZ OFERTY</w:t>
      </w:r>
    </w:p>
    <w:p w:rsidR="00D069B8" w:rsidRDefault="00D069B8">
      <w:pPr>
        <w:rPr>
          <w:rFonts w:ascii="Calibri" w:hAnsi="Calibri" w:cs="Calibri"/>
        </w:rPr>
      </w:pPr>
    </w:p>
    <w:p w:rsidR="00D069B8" w:rsidRDefault="00D069B8">
      <w:pPr>
        <w:rPr>
          <w:rFonts w:ascii="Calibri" w:hAnsi="Calibri" w:cs="Calibri"/>
        </w:rPr>
      </w:pPr>
    </w:p>
    <w:p w:rsidR="00D069B8" w:rsidRDefault="00D069B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Składając ofertę w postępowaniu prowadzonym w trybie publicznego </w:t>
      </w:r>
      <w:r>
        <w:rPr>
          <w:rFonts w:ascii="Calibri" w:eastAsia="Calibri" w:hAnsi="Calibri" w:cs="Calibri"/>
          <w:color w:val="000000"/>
        </w:rPr>
        <w:t>przetargu ofertowego na: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  <w:color w:val="000000"/>
        </w:rPr>
        <w:t>„</w:t>
      </w:r>
      <w:r>
        <w:rPr>
          <w:rFonts w:ascii="Calibri" w:eastAsia="Calibri" w:hAnsi="Calibri" w:cs="Calibri"/>
          <w:color w:val="000000"/>
        </w:rPr>
        <w:t>sprzedaż samochodu osobowego marki ….....</w:t>
      </w:r>
      <w:r w:rsidR="005C0A83">
        <w:rPr>
          <w:rFonts w:ascii="Calibri" w:eastAsia="Calibri" w:hAnsi="Calibri" w:cs="Calibri"/>
          <w:color w:val="000000"/>
        </w:rPr>
        <w:t>..........</w:t>
      </w:r>
      <w:r>
        <w:rPr>
          <w:rFonts w:ascii="Calibri" w:eastAsia="Calibri" w:hAnsi="Calibri" w:cs="Calibri"/>
          <w:color w:val="000000"/>
        </w:rPr>
        <w:t>.................</w:t>
      </w:r>
      <w:r>
        <w:rPr>
          <w:rFonts w:ascii="Calibri" w:hAnsi="Calibri" w:cs="Calibri"/>
          <w:b/>
          <w:bCs/>
          <w:color w:val="000000"/>
        </w:rPr>
        <w:t xml:space="preserve">” </w:t>
      </w:r>
      <w:r>
        <w:rPr>
          <w:rFonts w:ascii="Calibri" w:hAnsi="Calibri" w:cs="Calibri"/>
          <w:color w:val="000000"/>
        </w:rPr>
        <w:t xml:space="preserve">oświadczam, iż: </w:t>
      </w:r>
    </w:p>
    <w:p w:rsidR="00D069B8" w:rsidRDefault="00D069B8">
      <w:pPr>
        <w:tabs>
          <w:tab w:val="left" w:pos="180"/>
          <w:tab w:val="left" w:pos="540"/>
          <w:tab w:val="left" w:pos="900"/>
        </w:tabs>
        <w:rPr>
          <w:rFonts w:ascii="Calibri" w:hAnsi="Calibri" w:cs="Calibri"/>
        </w:rPr>
      </w:pPr>
    </w:p>
    <w:p w:rsidR="00D069B8" w:rsidRDefault="00D069B8">
      <w:pPr>
        <w:pStyle w:val="Tekstpodstawowy"/>
        <w:numPr>
          <w:ilvl w:val="0"/>
          <w:numId w:val="3"/>
        </w:numPr>
        <w:tabs>
          <w:tab w:val="left" w:pos="360"/>
          <w:tab w:val="left" w:pos="540"/>
          <w:tab w:val="left" w:pos="900"/>
          <w:tab w:val="left" w:pos="1080"/>
        </w:tabs>
        <w:spacing w:line="36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</w:rPr>
        <w:t>Oferuję zakup samochodu osobowego marki ………………….....o nr rej. …...............................</w:t>
      </w:r>
      <w:r>
        <w:rPr>
          <w:rFonts w:ascii="Calibri" w:hAnsi="Calibri" w:cs="Calibri"/>
        </w:rPr>
        <w:br/>
        <w:t>za kwotę brutto: .................................* PLN (słownie złotych:…………….……….........…........</w:t>
      </w:r>
      <w:r>
        <w:rPr>
          <w:rFonts w:ascii="Calibri" w:hAnsi="Calibri" w:cs="Calibri"/>
        </w:rPr>
        <w:br/>
        <w:t>…..................................................................................................................................................*),</w:t>
      </w:r>
    </w:p>
    <w:p w:rsidR="00D069B8" w:rsidRDefault="00D069B8">
      <w:pPr>
        <w:pStyle w:val="Tekstpodstawowy"/>
        <w:numPr>
          <w:ilvl w:val="0"/>
          <w:numId w:val="3"/>
        </w:numPr>
        <w:tabs>
          <w:tab w:val="left" w:pos="540"/>
          <w:tab w:val="left" w:pos="900"/>
          <w:tab w:val="left" w:pos="1080"/>
        </w:tabs>
        <w:spacing w:line="100" w:lineRule="atLeast"/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  <w:color w:val="000000"/>
        </w:rPr>
        <w:t>Oświadczam, że zapoznałem się ze stanem technicznym pojazdu oraz zobowiązuję się,</w:t>
      </w:r>
      <w:r>
        <w:rPr>
          <w:rFonts w:ascii="Calibri" w:eastAsia="Calibri" w:hAnsi="Calibri" w:cs="Calibri"/>
          <w:color w:val="000000"/>
        </w:rPr>
        <w:br/>
        <w:t>że w  przypadku rezygnacji  z oględzin ponoszę odpowiedzialność za skutki z tego wynikające.</w:t>
      </w:r>
    </w:p>
    <w:p w:rsidR="00D069B8" w:rsidRDefault="00D069B8">
      <w:pPr>
        <w:pStyle w:val="Tekstpodstawowy"/>
        <w:numPr>
          <w:ilvl w:val="0"/>
          <w:numId w:val="3"/>
        </w:numPr>
        <w:tabs>
          <w:tab w:val="left" w:pos="540"/>
          <w:tab w:val="left" w:pos="900"/>
          <w:tab w:val="left" w:pos="1080"/>
        </w:tabs>
        <w:spacing w:line="10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Oświadczam, że akceptuję warunki płatności oraz zdobyłem wszelkie niezbędne informacje do przygotowania oferty.</w:t>
      </w:r>
    </w:p>
    <w:p w:rsidR="00D069B8" w:rsidRDefault="00D069B8">
      <w:pPr>
        <w:pStyle w:val="Tekstpodstawowy"/>
        <w:numPr>
          <w:ilvl w:val="0"/>
          <w:numId w:val="3"/>
        </w:numPr>
        <w:tabs>
          <w:tab w:val="left" w:pos="360"/>
          <w:tab w:val="left" w:pos="540"/>
          <w:tab w:val="left" w:pos="900"/>
          <w:tab w:val="left" w:pos="1080"/>
        </w:tabs>
        <w:spacing w:line="10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Wszystkie dane zawarte w mojej ofercie są zgodne z prawdą i aktualne w chwili składania oferty.</w:t>
      </w:r>
    </w:p>
    <w:p w:rsidR="00D069B8" w:rsidRDefault="00D069B8">
      <w:pPr>
        <w:pStyle w:val="Tekstpodstawowy"/>
        <w:numPr>
          <w:ilvl w:val="0"/>
          <w:numId w:val="3"/>
        </w:numPr>
        <w:tabs>
          <w:tab w:val="left" w:pos="360"/>
          <w:tab w:val="left" w:pos="540"/>
          <w:tab w:val="left" w:pos="900"/>
          <w:tab w:val="left" w:pos="1080"/>
        </w:tabs>
        <w:spacing w:line="100" w:lineRule="atLeast"/>
        <w:rPr>
          <w:rFonts w:ascii="Calibri" w:eastAsia="Calibri" w:hAnsi="Calibri" w:cs="Calibri"/>
        </w:rPr>
      </w:pPr>
      <w:r>
        <w:rPr>
          <w:rFonts w:ascii="Calibri" w:hAnsi="Calibri" w:cs="Calibri"/>
        </w:rPr>
        <w:t>Dane oferenta:</w:t>
      </w:r>
    </w:p>
    <w:p w:rsidR="00D069B8" w:rsidRDefault="00D069B8">
      <w:pPr>
        <w:pStyle w:val="Tekstpodstawowy"/>
        <w:tabs>
          <w:tab w:val="left" w:pos="709"/>
          <w:tab w:val="left" w:pos="889"/>
          <w:tab w:val="left" w:pos="1249"/>
        </w:tabs>
        <w:spacing w:line="360" w:lineRule="auto"/>
        <w:ind w:left="349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Imię i Nazwisko / Nazwa firmy*:  .............................................................................................</w:t>
      </w:r>
      <w:r>
        <w:rPr>
          <w:rFonts w:ascii="Calibri" w:hAnsi="Calibri" w:cs="Calibri"/>
        </w:rPr>
        <w:br/>
        <w:t xml:space="preserve"> …...................................................................................................................................................</w:t>
      </w:r>
      <w:r>
        <w:rPr>
          <w:rFonts w:ascii="Calibri" w:hAnsi="Calibri" w:cs="Calibri"/>
        </w:rPr>
        <w:br/>
        <w:t xml:space="preserve"> Adres / siedziba*: ..........................................................................................................................</w:t>
      </w:r>
      <w:r>
        <w:rPr>
          <w:rFonts w:ascii="Calibri" w:hAnsi="Calibri" w:cs="Calibri"/>
        </w:rPr>
        <w:br/>
        <w:t xml:space="preserve"> PESEL / NIP*: ….................................................</w:t>
      </w:r>
    </w:p>
    <w:p w:rsidR="00D069B8" w:rsidRDefault="00D069B8">
      <w:pPr>
        <w:pStyle w:val="Tekstpodstawowy"/>
        <w:tabs>
          <w:tab w:val="left" w:pos="709"/>
          <w:tab w:val="left" w:pos="889"/>
          <w:tab w:val="left" w:pos="1249"/>
        </w:tabs>
        <w:spacing w:line="360" w:lineRule="auto"/>
        <w:ind w:left="349"/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tel. *............................................................, fax. *......................................................................</w:t>
      </w:r>
    </w:p>
    <w:p w:rsidR="00D069B8" w:rsidRDefault="00D069B8">
      <w:pPr>
        <w:pStyle w:val="Tekstpodstawowy"/>
        <w:tabs>
          <w:tab w:val="left" w:pos="709"/>
          <w:tab w:val="left" w:pos="889"/>
          <w:tab w:val="left" w:pos="1249"/>
        </w:tabs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hAnsi="Calibri" w:cs="Calibri"/>
        </w:rPr>
        <w:t xml:space="preserve">6. </w:t>
      </w:r>
      <w:r>
        <w:rPr>
          <w:rFonts w:ascii="Calibri" w:eastAsia="Times New Roman" w:hAnsi="Calibri" w:cs="Calibri"/>
        </w:rPr>
        <w:t>Numer konta bankowego do zwrotu wadium:</w:t>
      </w:r>
      <w:r w:rsidR="00E0250F" w:rsidRPr="00E0250F">
        <w:rPr>
          <w:rFonts w:ascii="Calibri" w:eastAsia="Times New Roman" w:hAnsi="Calibri" w:cs="Calibri"/>
        </w:rPr>
        <w:t xml:space="preserve"> </w:t>
      </w:r>
      <w:r w:rsidR="00E0250F">
        <w:rPr>
          <w:rFonts w:ascii="Calibri" w:eastAsia="Times New Roman" w:hAnsi="Calibri" w:cs="Calibri"/>
        </w:rPr>
        <w:t>*</w:t>
      </w:r>
    </w:p>
    <w:p w:rsidR="00D069B8" w:rsidRDefault="00D069B8">
      <w:pPr>
        <w:autoSpaceDE w:val="0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>
        <w:rPr>
          <w:rFonts w:ascii="Calibri" w:eastAsia="Times New Roman" w:hAnsi="Calibri" w:cs="Calibri"/>
        </w:rPr>
        <w:t xml:space="preserve"> .................................................................................................................................................</w:t>
      </w:r>
    </w:p>
    <w:p w:rsidR="00D069B8" w:rsidRDefault="00D069B8">
      <w:pPr>
        <w:pStyle w:val="Tekstpodstawowy"/>
        <w:tabs>
          <w:tab w:val="left" w:pos="709"/>
          <w:tab w:val="left" w:pos="889"/>
          <w:tab w:val="left" w:pos="1249"/>
        </w:tabs>
        <w:spacing w:line="360" w:lineRule="auto"/>
        <w:jc w:val="both"/>
        <w:rPr>
          <w:rFonts w:ascii="Calibri" w:hAnsi="Calibri" w:cs="Calibri"/>
        </w:rPr>
      </w:pPr>
    </w:p>
    <w:p w:rsidR="00D069B8" w:rsidRDefault="00D069B8">
      <w:pPr>
        <w:pStyle w:val="Tekstpodstawowy"/>
        <w:tabs>
          <w:tab w:val="left" w:pos="1080"/>
          <w:tab w:val="left" w:pos="1260"/>
          <w:tab w:val="left" w:pos="1620"/>
          <w:tab w:val="left" w:pos="1809"/>
          <w:tab w:val="left" w:pos="2166"/>
        </w:tabs>
        <w:spacing w:after="0" w:line="100" w:lineRule="atLeast"/>
        <w:ind w:left="360"/>
        <w:rPr>
          <w:rFonts w:ascii="Calibri" w:eastAsia="Calibri" w:hAnsi="Calibri" w:cs="Calibri"/>
        </w:rPr>
      </w:pPr>
      <w:r>
        <w:rPr>
          <w:rFonts w:ascii="Calibri" w:hAnsi="Calibri" w:cs="Calibri"/>
        </w:rPr>
        <w:t>W załączeniu przedkładam nw. załączniki:</w:t>
      </w:r>
    </w:p>
    <w:p w:rsidR="00D069B8" w:rsidRDefault="00D069B8">
      <w:pPr>
        <w:pStyle w:val="Tekstblokowy1"/>
        <w:tabs>
          <w:tab w:val="left" w:pos="748"/>
          <w:tab w:val="left" w:pos="928"/>
          <w:tab w:val="left" w:pos="1288"/>
        </w:tabs>
        <w:ind w:left="388" w:right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1) ……………………………………..</w:t>
      </w:r>
    </w:p>
    <w:p w:rsidR="00D069B8" w:rsidRDefault="00D069B8">
      <w:pPr>
        <w:pStyle w:val="Tekstblokowy1"/>
        <w:tabs>
          <w:tab w:val="left" w:pos="748"/>
          <w:tab w:val="left" w:pos="928"/>
          <w:tab w:val="left" w:pos="1288"/>
        </w:tabs>
        <w:ind w:left="388" w:right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2) …………………………………….</w:t>
      </w:r>
    </w:p>
    <w:p w:rsidR="00D069B8" w:rsidRDefault="00D069B8">
      <w:pPr>
        <w:pStyle w:val="Tekstpodstawowy"/>
        <w:tabs>
          <w:tab w:val="left" w:pos="748"/>
          <w:tab w:val="left" w:pos="928"/>
          <w:tab w:val="left" w:pos="1288"/>
          <w:tab w:val="left" w:pos="3088"/>
        </w:tabs>
        <w:spacing w:after="0" w:line="280" w:lineRule="exact"/>
        <w:ind w:left="388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3) …………………………………….</w:t>
      </w:r>
    </w:p>
    <w:p w:rsidR="00D069B8" w:rsidRDefault="00D069B8">
      <w:pPr>
        <w:pStyle w:val="Tekstpodstawowy"/>
        <w:tabs>
          <w:tab w:val="left" w:pos="720"/>
          <w:tab w:val="left" w:pos="900"/>
          <w:tab w:val="left" w:pos="1260"/>
        </w:tabs>
        <w:spacing w:after="0" w:line="280" w:lineRule="exact"/>
        <w:ind w:left="360" w:hanging="360"/>
        <w:rPr>
          <w:rFonts w:ascii="Calibri" w:hAnsi="Calibri" w:cs="Calibri"/>
          <w:sz w:val="22"/>
          <w:szCs w:val="22"/>
        </w:rPr>
      </w:pPr>
    </w:p>
    <w:p w:rsidR="00D069B8" w:rsidRDefault="00D069B8">
      <w:pPr>
        <w:pStyle w:val="Tekstpodstawowy"/>
        <w:tabs>
          <w:tab w:val="left" w:pos="720"/>
          <w:tab w:val="left" w:pos="900"/>
          <w:tab w:val="left" w:pos="1260"/>
        </w:tabs>
        <w:spacing w:after="0" w:line="280" w:lineRule="exact"/>
        <w:ind w:left="360" w:hanging="360"/>
        <w:rPr>
          <w:rFonts w:ascii="Calibri" w:hAnsi="Calibri" w:cs="Calibri"/>
          <w:sz w:val="22"/>
          <w:szCs w:val="22"/>
        </w:rPr>
      </w:pPr>
    </w:p>
    <w:p w:rsidR="00D069B8" w:rsidRDefault="00D069B8">
      <w:pPr>
        <w:ind w:left="5103"/>
        <w:jc w:val="center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</w:rPr>
        <w:t>.................................................................</w:t>
      </w:r>
    </w:p>
    <w:p w:rsidR="00D069B8" w:rsidRDefault="00D069B8">
      <w:pPr>
        <w:tabs>
          <w:tab w:val="center" w:pos="22397"/>
        </w:tabs>
        <w:ind w:left="5103"/>
        <w:jc w:val="center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(czytelny podpis oferenta / podpis i pieczęć firmowa)</w:t>
      </w:r>
    </w:p>
    <w:p w:rsidR="00D069B8" w:rsidRDefault="00D069B8">
      <w:pPr>
        <w:tabs>
          <w:tab w:val="center" w:pos="22397"/>
        </w:tabs>
        <w:ind w:left="5103"/>
        <w:jc w:val="center"/>
        <w:rPr>
          <w:rFonts w:ascii="Calibri" w:hAnsi="Calibri" w:cs="Calibri"/>
          <w:sz w:val="21"/>
          <w:szCs w:val="21"/>
        </w:rPr>
      </w:pPr>
    </w:p>
    <w:p w:rsidR="00D069B8" w:rsidRDefault="00D069B8">
      <w:pPr>
        <w:tabs>
          <w:tab w:val="center" w:pos="22397"/>
        </w:tabs>
        <w:ind w:left="5103"/>
        <w:jc w:val="center"/>
        <w:rPr>
          <w:rFonts w:ascii="Calibri" w:hAnsi="Calibri" w:cs="Calibri"/>
          <w:sz w:val="21"/>
          <w:szCs w:val="21"/>
        </w:rPr>
      </w:pPr>
    </w:p>
    <w:p w:rsidR="00D069B8" w:rsidRDefault="00D069B8">
      <w:pPr>
        <w:tabs>
          <w:tab w:val="center" w:pos="22397"/>
        </w:tabs>
        <w:ind w:left="5103"/>
        <w:jc w:val="center"/>
        <w:rPr>
          <w:rFonts w:ascii="Calibri" w:hAnsi="Calibri" w:cs="Calibri"/>
          <w:sz w:val="21"/>
          <w:szCs w:val="21"/>
        </w:rPr>
      </w:pPr>
    </w:p>
    <w:p w:rsidR="00D069B8" w:rsidRDefault="00D069B8">
      <w:pPr>
        <w:tabs>
          <w:tab w:val="center" w:pos="22397"/>
        </w:tabs>
        <w:ind w:left="5103"/>
        <w:jc w:val="center"/>
        <w:rPr>
          <w:rFonts w:ascii="Calibri" w:hAnsi="Calibri" w:cs="Calibri"/>
          <w:sz w:val="21"/>
          <w:szCs w:val="21"/>
        </w:rPr>
      </w:pPr>
    </w:p>
    <w:p w:rsidR="00D069B8" w:rsidRDefault="00D069B8">
      <w:pPr>
        <w:tabs>
          <w:tab w:val="center" w:pos="22397"/>
        </w:tabs>
        <w:ind w:left="5103"/>
        <w:jc w:val="center"/>
        <w:rPr>
          <w:rFonts w:ascii="Calibri" w:hAnsi="Calibri" w:cs="Calibri"/>
          <w:sz w:val="21"/>
          <w:szCs w:val="21"/>
        </w:rPr>
      </w:pPr>
    </w:p>
    <w:p w:rsidR="00D539F0" w:rsidRPr="00CA5E4F" w:rsidRDefault="00D069B8" w:rsidP="00107870">
      <w:pPr>
        <w:autoSpaceDE w:val="0"/>
        <w:ind w:left="375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16"/>
        </w:rPr>
        <w:t>*należy podać dane/uzupełnić</w:t>
      </w:r>
    </w:p>
    <w:sectPr w:rsidR="00D539F0" w:rsidRPr="00CA5E4F" w:rsidSect="00A4252D">
      <w:headerReference w:type="default" r:id="rId7"/>
      <w:pgSz w:w="11906" w:h="16838"/>
      <w:pgMar w:top="1134" w:right="1134" w:bottom="107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B60" w:rsidRDefault="00C31B60" w:rsidP="00A05C00">
      <w:r>
        <w:separator/>
      </w:r>
    </w:p>
  </w:endnote>
  <w:endnote w:type="continuationSeparator" w:id="0">
    <w:p w:rsidR="00C31B60" w:rsidRDefault="00C31B60" w:rsidP="00A05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B60" w:rsidRDefault="00C31B60" w:rsidP="00A05C00">
      <w:r>
        <w:separator/>
      </w:r>
    </w:p>
  </w:footnote>
  <w:footnote w:type="continuationSeparator" w:id="0">
    <w:p w:rsidR="00C31B60" w:rsidRDefault="00C31B60" w:rsidP="00A05C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50F" w:rsidRDefault="00E0250F" w:rsidP="00E0250F">
    <w:pPr>
      <w:spacing w:line="276" w:lineRule="auto"/>
      <w:rPr>
        <w:rFonts w:ascii="Calibri" w:hAnsi="Calibri" w:cs="Calibri"/>
      </w:rPr>
    </w:pPr>
    <w:proofErr w:type="spellStart"/>
    <w:r>
      <w:rPr>
        <w:rFonts w:ascii="Calibri" w:hAnsi="Calibri" w:cs="Calibri"/>
      </w:rPr>
      <w:t>MOPS</w:t>
    </w:r>
    <w:r w:rsidR="00321D4C">
      <w:rPr>
        <w:rFonts w:ascii="Calibri" w:hAnsi="Calibri" w:cs="Calibri"/>
      </w:rPr>
      <w:t>-</w:t>
    </w:r>
    <w:r>
      <w:rPr>
        <w:rFonts w:ascii="Calibri" w:hAnsi="Calibri" w:cs="Calibri"/>
      </w:rPr>
      <w:t>DFK</w:t>
    </w:r>
    <w:proofErr w:type="spellEnd"/>
    <w:r>
      <w:rPr>
        <w:rFonts w:ascii="Calibri" w:hAnsi="Calibri" w:cs="Calibri"/>
      </w:rPr>
      <w:t>. 2213.1.2.2022.MK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/>
        <w:color w:val="000000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eastAsia="Calibri" w:cs="Times New Roman"/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  <w:rPr>
        <w:rFonts w:ascii="Calibri" w:eastAsia="Calibri" w:hAnsi="Calibri" w:cs="Calibri"/>
        <w:b w:val="0"/>
        <w:bCs w:val="0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libri" w:eastAsia="Calibri" w:hAnsi="Calibri" w:cs="Times New Roman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128C42F9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eastAsia="Calibri" w:cs="Times New Roman"/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  <w:rPr>
        <w:rFonts w:ascii="Calibri" w:eastAsia="Calibri" w:hAnsi="Calibri" w:cs="Calibri"/>
        <w:b w:val="0"/>
        <w:bCs w:val="0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7">
    <w:nsid w:val="15854970"/>
    <w:multiLevelType w:val="hybridMultilevel"/>
    <w:tmpl w:val="499AF2B6"/>
    <w:lvl w:ilvl="0" w:tplc="F802263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BE2039"/>
    <w:rsid w:val="00011FE8"/>
    <w:rsid w:val="00025BC6"/>
    <w:rsid w:val="00046397"/>
    <w:rsid w:val="0009404F"/>
    <w:rsid w:val="000A02C1"/>
    <w:rsid w:val="000A701B"/>
    <w:rsid w:val="00107870"/>
    <w:rsid w:val="00135D0D"/>
    <w:rsid w:val="00137B76"/>
    <w:rsid w:val="001B47CB"/>
    <w:rsid w:val="001F4B6B"/>
    <w:rsid w:val="001F5093"/>
    <w:rsid w:val="00291924"/>
    <w:rsid w:val="002A3BD2"/>
    <w:rsid w:val="002A60EE"/>
    <w:rsid w:val="002D605C"/>
    <w:rsid w:val="00304235"/>
    <w:rsid w:val="00321D4C"/>
    <w:rsid w:val="003237A5"/>
    <w:rsid w:val="003425DA"/>
    <w:rsid w:val="00372F42"/>
    <w:rsid w:val="0040232C"/>
    <w:rsid w:val="004035D6"/>
    <w:rsid w:val="00411AA8"/>
    <w:rsid w:val="00416AAE"/>
    <w:rsid w:val="00453BA3"/>
    <w:rsid w:val="004762C9"/>
    <w:rsid w:val="00495029"/>
    <w:rsid w:val="004A33E8"/>
    <w:rsid w:val="004B64A6"/>
    <w:rsid w:val="004C62EA"/>
    <w:rsid w:val="004C7DB8"/>
    <w:rsid w:val="004D76C2"/>
    <w:rsid w:val="004E2748"/>
    <w:rsid w:val="00505113"/>
    <w:rsid w:val="005124E9"/>
    <w:rsid w:val="0058285C"/>
    <w:rsid w:val="005C0A83"/>
    <w:rsid w:val="006423E7"/>
    <w:rsid w:val="00693495"/>
    <w:rsid w:val="006A6AC4"/>
    <w:rsid w:val="006F55C1"/>
    <w:rsid w:val="007428AB"/>
    <w:rsid w:val="00744D9D"/>
    <w:rsid w:val="00765D33"/>
    <w:rsid w:val="007733A2"/>
    <w:rsid w:val="00786997"/>
    <w:rsid w:val="007E7917"/>
    <w:rsid w:val="007F043B"/>
    <w:rsid w:val="0083195F"/>
    <w:rsid w:val="008418D9"/>
    <w:rsid w:val="0084724D"/>
    <w:rsid w:val="008A1064"/>
    <w:rsid w:val="008F5041"/>
    <w:rsid w:val="0095099C"/>
    <w:rsid w:val="0095156B"/>
    <w:rsid w:val="009B614C"/>
    <w:rsid w:val="009D773D"/>
    <w:rsid w:val="00A01BBA"/>
    <w:rsid w:val="00A05C00"/>
    <w:rsid w:val="00A26199"/>
    <w:rsid w:val="00A36D25"/>
    <w:rsid w:val="00A4252D"/>
    <w:rsid w:val="00A82A63"/>
    <w:rsid w:val="00A948AA"/>
    <w:rsid w:val="00AE6FA8"/>
    <w:rsid w:val="00B318A1"/>
    <w:rsid w:val="00B50F0B"/>
    <w:rsid w:val="00B65D3B"/>
    <w:rsid w:val="00B81DD0"/>
    <w:rsid w:val="00BA5568"/>
    <w:rsid w:val="00BE2039"/>
    <w:rsid w:val="00BF65ED"/>
    <w:rsid w:val="00C250B0"/>
    <w:rsid w:val="00C2512E"/>
    <w:rsid w:val="00C3006F"/>
    <w:rsid w:val="00C31B60"/>
    <w:rsid w:val="00C942C3"/>
    <w:rsid w:val="00CA5D23"/>
    <w:rsid w:val="00CA5E4F"/>
    <w:rsid w:val="00D05460"/>
    <w:rsid w:val="00D069B8"/>
    <w:rsid w:val="00D32416"/>
    <w:rsid w:val="00D37509"/>
    <w:rsid w:val="00D539F0"/>
    <w:rsid w:val="00D55CD9"/>
    <w:rsid w:val="00D767A8"/>
    <w:rsid w:val="00D9070C"/>
    <w:rsid w:val="00D94481"/>
    <w:rsid w:val="00DC051E"/>
    <w:rsid w:val="00DE2483"/>
    <w:rsid w:val="00E0250F"/>
    <w:rsid w:val="00E06A3B"/>
    <w:rsid w:val="00E21EFB"/>
    <w:rsid w:val="00E36654"/>
    <w:rsid w:val="00E82C6C"/>
    <w:rsid w:val="00E90CD6"/>
    <w:rsid w:val="00EB5467"/>
    <w:rsid w:val="00EF004E"/>
    <w:rsid w:val="00EF387C"/>
    <w:rsid w:val="00F0133F"/>
    <w:rsid w:val="00F05EA4"/>
    <w:rsid w:val="00F17711"/>
    <w:rsid w:val="00F660BF"/>
    <w:rsid w:val="00F979AD"/>
    <w:rsid w:val="00FB0F0F"/>
    <w:rsid w:val="00FD010C"/>
    <w:rsid w:val="00FD1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52D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qFormat/>
    <w:rsid w:val="00A4252D"/>
    <w:pPr>
      <w:keepNext/>
      <w:numPr>
        <w:ilvl w:val="1"/>
        <w:numId w:val="2"/>
      </w:numPr>
      <w:ind w:left="0" w:firstLine="708"/>
      <w:jc w:val="center"/>
      <w:outlineLvl w:val="1"/>
    </w:pPr>
    <w:rPr>
      <w:b/>
      <w:sz w:val="26"/>
    </w:rPr>
  </w:style>
  <w:style w:type="paragraph" w:styleId="Nagwek5">
    <w:name w:val="heading 5"/>
    <w:basedOn w:val="Normalny"/>
    <w:next w:val="Normalny"/>
    <w:qFormat/>
    <w:rsid w:val="00A4252D"/>
    <w:pPr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4252D"/>
  </w:style>
  <w:style w:type="character" w:customStyle="1" w:styleId="WW8Num1z1">
    <w:name w:val="WW8Num1z1"/>
    <w:rsid w:val="00A4252D"/>
  </w:style>
  <w:style w:type="character" w:customStyle="1" w:styleId="WW8Num1z2">
    <w:name w:val="WW8Num1z2"/>
    <w:rsid w:val="00A4252D"/>
  </w:style>
  <w:style w:type="character" w:customStyle="1" w:styleId="WW8Num1z3">
    <w:name w:val="WW8Num1z3"/>
    <w:rsid w:val="00A4252D"/>
  </w:style>
  <w:style w:type="character" w:customStyle="1" w:styleId="WW8Num1z4">
    <w:name w:val="WW8Num1z4"/>
    <w:rsid w:val="00A4252D"/>
  </w:style>
  <w:style w:type="character" w:customStyle="1" w:styleId="WW8Num1z5">
    <w:name w:val="WW8Num1z5"/>
    <w:rsid w:val="00A4252D"/>
  </w:style>
  <w:style w:type="character" w:customStyle="1" w:styleId="WW8Num1z6">
    <w:name w:val="WW8Num1z6"/>
    <w:rsid w:val="00A4252D"/>
  </w:style>
  <w:style w:type="character" w:customStyle="1" w:styleId="WW8Num1z7">
    <w:name w:val="WW8Num1z7"/>
    <w:rsid w:val="00A4252D"/>
  </w:style>
  <w:style w:type="character" w:customStyle="1" w:styleId="WW8Num1z8">
    <w:name w:val="WW8Num1z8"/>
    <w:rsid w:val="00A4252D"/>
  </w:style>
  <w:style w:type="character" w:customStyle="1" w:styleId="WW8Num2z0">
    <w:name w:val="WW8Num2z0"/>
    <w:rsid w:val="00A4252D"/>
  </w:style>
  <w:style w:type="character" w:customStyle="1" w:styleId="WW8Num2z1">
    <w:name w:val="WW8Num2z1"/>
    <w:rsid w:val="00A4252D"/>
  </w:style>
  <w:style w:type="character" w:customStyle="1" w:styleId="WW8Num2z2">
    <w:name w:val="WW8Num2z2"/>
    <w:rsid w:val="00A4252D"/>
  </w:style>
  <w:style w:type="character" w:customStyle="1" w:styleId="WW8Num2z3">
    <w:name w:val="WW8Num2z3"/>
    <w:rsid w:val="00A4252D"/>
  </w:style>
  <w:style w:type="character" w:customStyle="1" w:styleId="WW8Num2z4">
    <w:name w:val="WW8Num2z4"/>
    <w:rsid w:val="00A4252D"/>
  </w:style>
  <w:style w:type="character" w:customStyle="1" w:styleId="WW8Num2z5">
    <w:name w:val="WW8Num2z5"/>
    <w:rsid w:val="00A4252D"/>
  </w:style>
  <w:style w:type="character" w:customStyle="1" w:styleId="WW8Num2z6">
    <w:name w:val="WW8Num2z6"/>
    <w:rsid w:val="00A4252D"/>
  </w:style>
  <w:style w:type="character" w:customStyle="1" w:styleId="WW8Num2z7">
    <w:name w:val="WW8Num2z7"/>
    <w:rsid w:val="00A4252D"/>
  </w:style>
  <w:style w:type="character" w:customStyle="1" w:styleId="WW8Num2z8">
    <w:name w:val="WW8Num2z8"/>
    <w:rsid w:val="00A4252D"/>
  </w:style>
  <w:style w:type="character" w:customStyle="1" w:styleId="WW8Num3z0">
    <w:name w:val="WW8Num3z0"/>
    <w:rsid w:val="00A4252D"/>
    <w:rPr>
      <w:rFonts w:ascii="Calibri" w:eastAsia="Calibri" w:hAnsi="Calibri" w:cs="Times New Roman"/>
      <w:color w:val="000000"/>
    </w:rPr>
  </w:style>
  <w:style w:type="character" w:customStyle="1" w:styleId="WW8Num4z0">
    <w:name w:val="WW8Num4z0"/>
    <w:rsid w:val="00A4252D"/>
    <w:rPr>
      <w:rFonts w:eastAsia="Calibri" w:cs="Times New Roman"/>
      <w:b/>
      <w:bCs/>
      <w:color w:val="000000"/>
    </w:rPr>
  </w:style>
  <w:style w:type="character" w:customStyle="1" w:styleId="WW8Num4z1">
    <w:name w:val="WW8Num4z1"/>
    <w:rsid w:val="00A4252D"/>
    <w:rPr>
      <w:rFonts w:ascii="Calibri" w:eastAsia="Calibri" w:hAnsi="Calibri" w:cs="Calibri"/>
      <w:b w:val="0"/>
      <w:bCs w:val="0"/>
      <w:color w:val="000000"/>
      <w:sz w:val="24"/>
      <w:szCs w:val="24"/>
    </w:rPr>
  </w:style>
  <w:style w:type="character" w:customStyle="1" w:styleId="WW8Num4z2">
    <w:name w:val="WW8Num4z2"/>
    <w:rsid w:val="00A4252D"/>
  </w:style>
  <w:style w:type="character" w:customStyle="1" w:styleId="WW8Num4z3">
    <w:name w:val="WW8Num4z3"/>
    <w:rsid w:val="00A4252D"/>
  </w:style>
  <w:style w:type="character" w:customStyle="1" w:styleId="WW8Num4z4">
    <w:name w:val="WW8Num4z4"/>
    <w:rsid w:val="00A4252D"/>
  </w:style>
  <w:style w:type="character" w:customStyle="1" w:styleId="WW8Num4z5">
    <w:name w:val="WW8Num4z5"/>
    <w:rsid w:val="00A4252D"/>
  </w:style>
  <w:style w:type="character" w:customStyle="1" w:styleId="WW8Num4z6">
    <w:name w:val="WW8Num4z6"/>
    <w:rsid w:val="00A4252D"/>
  </w:style>
  <w:style w:type="character" w:customStyle="1" w:styleId="WW8Num4z7">
    <w:name w:val="WW8Num4z7"/>
    <w:rsid w:val="00A4252D"/>
  </w:style>
  <w:style w:type="character" w:customStyle="1" w:styleId="WW8Num4z8">
    <w:name w:val="WW8Num4z8"/>
    <w:rsid w:val="00A4252D"/>
  </w:style>
  <w:style w:type="character" w:customStyle="1" w:styleId="WW8Num5z0">
    <w:name w:val="WW8Num5z0"/>
    <w:rsid w:val="00A4252D"/>
    <w:rPr>
      <w:rFonts w:ascii="Calibri" w:eastAsia="Calibri" w:hAnsi="Calibri" w:cs="Times New Roman"/>
      <w:b w:val="0"/>
      <w:color w:val="000000"/>
    </w:rPr>
  </w:style>
  <w:style w:type="character" w:customStyle="1" w:styleId="WW8Num5z1">
    <w:name w:val="WW8Num5z1"/>
    <w:rsid w:val="00A4252D"/>
  </w:style>
  <w:style w:type="character" w:customStyle="1" w:styleId="WW8Num5z2">
    <w:name w:val="WW8Num5z2"/>
    <w:rsid w:val="00A4252D"/>
  </w:style>
  <w:style w:type="character" w:customStyle="1" w:styleId="WW8Num5z3">
    <w:name w:val="WW8Num5z3"/>
    <w:rsid w:val="00A4252D"/>
  </w:style>
  <w:style w:type="character" w:customStyle="1" w:styleId="WW8Num5z4">
    <w:name w:val="WW8Num5z4"/>
    <w:rsid w:val="00A4252D"/>
  </w:style>
  <w:style w:type="character" w:customStyle="1" w:styleId="WW8Num5z5">
    <w:name w:val="WW8Num5z5"/>
    <w:rsid w:val="00A4252D"/>
  </w:style>
  <w:style w:type="character" w:customStyle="1" w:styleId="WW8Num5z6">
    <w:name w:val="WW8Num5z6"/>
    <w:rsid w:val="00A4252D"/>
  </w:style>
  <w:style w:type="character" w:customStyle="1" w:styleId="WW8Num5z7">
    <w:name w:val="WW8Num5z7"/>
    <w:rsid w:val="00A4252D"/>
  </w:style>
  <w:style w:type="character" w:customStyle="1" w:styleId="WW8Num5z8">
    <w:name w:val="WW8Num5z8"/>
    <w:rsid w:val="00A4252D"/>
  </w:style>
  <w:style w:type="character" w:customStyle="1" w:styleId="WW8Num6z0">
    <w:name w:val="WW8Num6z0"/>
    <w:rsid w:val="00A4252D"/>
    <w:rPr>
      <w:rFonts w:ascii="Calibri" w:eastAsia="Calibri" w:hAnsi="Calibri" w:cs="Times New Roman"/>
      <w:b w:val="0"/>
      <w:color w:val="000000"/>
    </w:rPr>
  </w:style>
  <w:style w:type="character" w:customStyle="1" w:styleId="WW8Num6z1">
    <w:name w:val="WW8Num6z1"/>
    <w:rsid w:val="00A4252D"/>
  </w:style>
  <w:style w:type="character" w:customStyle="1" w:styleId="WW8Num6z2">
    <w:name w:val="WW8Num6z2"/>
    <w:rsid w:val="00A4252D"/>
  </w:style>
  <w:style w:type="character" w:customStyle="1" w:styleId="WW8Num6z3">
    <w:name w:val="WW8Num6z3"/>
    <w:rsid w:val="00A4252D"/>
  </w:style>
  <w:style w:type="character" w:customStyle="1" w:styleId="WW8Num6z4">
    <w:name w:val="WW8Num6z4"/>
    <w:rsid w:val="00A4252D"/>
  </w:style>
  <w:style w:type="character" w:customStyle="1" w:styleId="WW8Num6z5">
    <w:name w:val="WW8Num6z5"/>
    <w:rsid w:val="00A4252D"/>
  </w:style>
  <w:style w:type="character" w:customStyle="1" w:styleId="WW8Num6z6">
    <w:name w:val="WW8Num6z6"/>
    <w:rsid w:val="00A4252D"/>
  </w:style>
  <w:style w:type="character" w:customStyle="1" w:styleId="WW8Num6z7">
    <w:name w:val="WW8Num6z7"/>
    <w:rsid w:val="00A4252D"/>
  </w:style>
  <w:style w:type="character" w:customStyle="1" w:styleId="WW8Num6z8">
    <w:name w:val="WW8Num6z8"/>
    <w:rsid w:val="00A4252D"/>
  </w:style>
  <w:style w:type="character" w:customStyle="1" w:styleId="WW8Num7z0">
    <w:name w:val="WW8Num7z0"/>
    <w:rsid w:val="00A4252D"/>
  </w:style>
  <w:style w:type="character" w:customStyle="1" w:styleId="WW8Num7z1">
    <w:name w:val="WW8Num7z1"/>
    <w:rsid w:val="00A4252D"/>
  </w:style>
  <w:style w:type="character" w:customStyle="1" w:styleId="WW8Num7z2">
    <w:name w:val="WW8Num7z2"/>
    <w:rsid w:val="00A4252D"/>
  </w:style>
  <w:style w:type="character" w:customStyle="1" w:styleId="WW8Num7z3">
    <w:name w:val="WW8Num7z3"/>
    <w:rsid w:val="00A4252D"/>
  </w:style>
  <w:style w:type="character" w:customStyle="1" w:styleId="WW8Num7z4">
    <w:name w:val="WW8Num7z4"/>
    <w:rsid w:val="00A4252D"/>
  </w:style>
  <w:style w:type="character" w:customStyle="1" w:styleId="WW8Num7z5">
    <w:name w:val="WW8Num7z5"/>
    <w:rsid w:val="00A4252D"/>
  </w:style>
  <w:style w:type="character" w:customStyle="1" w:styleId="WW8Num7z6">
    <w:name w:val="WW8Num7z6"/>
    <w:rsid w:val="00A4252D"/>
  </w:style>
  <w:style w:type="character" w:customStyle="1" w:styleId="WW8Num7z7">
    <w:name w:val="WW8Num7z7"/>
    <w:rsid w:val="00A4252D"/>
  </w:style>
  <w:style w:type="character" w:customStyle="1" w:styleId="WW8Num7z8">
    <w:name w:val="WW8Num7z8"/>
    <w:rsid w:val="00A4252D"/>
  </w:style>
  <w:style w:type="character" w:customStyle="1" w:styleId="WW8Num8z0">
    <w:name w:val="WW8Num8z0"/>
    <w:rsid w:val="00A4252D"/>
    <w:rPr>
      <w:rFonts w:eastAsia="Calibri" w:cs="Times New Roman"/>
      <w:b w:val="0"/>
      <w:color w:val="000000"/>
    </w:rPr>
  </w:style>
  <w:style w:type="character" w:customStyle="1" w:styleId="WW8Num8z1">
    <w:name w:val="WW8Num8z1"/>
    <w:rsid w:val="00A4252D"/>
  </w:style>
  <w:style w:type="character" w:customStyle="1" w:styleId="WW8Num8z2">
    <w:name w:val="WW8Num8z2"/>
    <w:rsid w:val="00A4252D"/>
  </w:style>
  <w:style w:type="character" w:customStyle="1" w:styleId="WW8Num8z3">
    <w:name w:val="WW8Num8z3"/>
    <w:rsid w:val="00A4252D"/>
  </w:style>
  <w:style w:type="character" w:customStyle="1" w:styleId="WW8Num8z4">
    <w:name w:val="WW8Num8z4"/>
    <w:rsid w:val="00A4252D"/>
  </w:style>
  <w:style w:type="character" w:customStyle="1" w:styleId="WW8Num8z5">
    <w:name w:val="WW8Num8z5"/>
    <w:rsid w:val="00A4252D"/>
  </w:style>
  <w:style w:type="character" w:customStyle="1" w:styleId="WW8Num8z6">
    <w:name w:val="WW8Num8z6"/>
    <w:rsid w:val="00A4252D"/>
  </w:style>
  <w:style w:type="character" w:customStyle="1" w:styleId="WW8Num8z7">
    <w:name w:val="WW8Num8z7"/>
    <w:rsid w:val="00A4252D"/>
  </w:style>
  <w:style w:type="character" w:customStyle="1" w:styleId="WW8Num8z8">
    <w:name w:val="WW8Num8z8"/>
    <w:rsid w:val="00A4252D"/>
  </w:style>
  <w:style w:type="character" w:customStyle="1" w:styleId="WW8Num9z0">
    <w:name w:val="WW8Num9z0"/>
    <w:rsid w:val="00A4252D"/>
  </w:style>
  <w:style w:type="character" w:customStyle="1" w:styleId="WW8Num9z1">
    <w:name w:val="WW8Num9z1"/>
    <w:rsid w:val="00A4252D"/>
  </w:style>
  <w:style w:type="character" w:customStyle="1" w:styleId="WW8Num9z2">
    <w:name w:val="WW8Num9z2"/>
    <w:rsid w:val="00A4252D"/>
  </w:style>
  <w:style w:type="character" w:customStyle="1" w:styleId="WW8Num9z3">
    <w:name w:val="WW8Num9z3"/>
    <w:rsid w:val="00A4252D"/>
  </w:style>
  <w:style w:type="character" w:customStyle="1" w:styleId="WW8Num9z4">
    <w:name w:val="WW8Num9z4"/>
    <w:rsid w:val="00A4252D"/>
  </w:style>
  <w:style w:type="character" w:customStyle="1" w:styleId="WW8Num9z5">
    <w:name w:val="WW8Num9z5"/>
    <w:rsid w:val="00A4252D"/>
  </w:style>
  <w:style w:type="character" w:customStyle="1" w:styleId="WW8Num9z6">
    <w:name w:val="WW8Num9z6"/>
    <w:rsid w:val="00A4252D"/>
  </w:style>
  <w:style w:type="character" w:customStyle="1" w:styleId="WW8Num9z7">
    <w:name w:val="WW8Num9z7"/>
    <w:rsid w:val="00A4252D"/>
  </w:style>
  <w:style w:type="character" w:customStyle="1" w:styleId="WW8Num9z8">
    <w:name w:val="WW8Num9z8"/>
    <w:rsid w:val="00A4252D"/>
  </w:style>
  <w:style w:type="character" w:customStyle="1" w:styleId="WW8Num10z0">
    <w:name w:val="WW8Num10z0"/>
    <w:rsid w:val="00A4252D"/>
    <w:rPr>
      <w:rFonts w:eastAsia="Calibri" w:cs="Times New Roman"/>
      <w:b w:val="0"/>
      <w:color w:val="000000"/>
    </w:rPr>
  </w:style>
  <w:style w:type="character" w:customStyle="1" w:styleId="WW8Num10z1">
    <w:name w:val="WW8Num10z1"/>
    <w:rsid w:val="00A4252D"/>
  </w:style>
  <w:style w:type="character" w:customStyle="1" w:styleId="WW8Num10z2">
    <w:name w:val="WW8Num10z2"/>
    <w:rsid w:val="00A4252D"/>
  </w:style>
  <w:style w:type="character" w:customStyle="1" w:styleId="WW8Num10z3">
    <w:name w:val="WW8Num10z3"/>
    <w:rsid w:val="00A4252D"/>
  </w:style>
  <w:style w:type="character" w:customStyle="1" w:styleId="WW8Num10z4">
    <w:name w:val="WW8Num10z4"/>
    <w:rsid w:val="00A4252D"/>
  </w:style>
  <w:style w:type="character" w:customStyle="1" w:styleId="WW8Num10z5">
    <w:name w:val="WW8Num10z5"/>
    <w:rsid w:val="00A4252D"/>
  </w:style>
  <w:style w:type="character" w:customStyle="1" w:styleId="WW8Num10z6">
    <w:name w:val="WW8Num10z6"/>
    <w:rsid w:val="00A4252D"/>
  </w:style>
  <w:style w:type="character" w:customStyle="1" w:styleId="WW8Num10z7">
    <w:name w:val="WW8Num10z7"/>
    <w:rsid w:val="00A4252D"/>
  </w:style>
  <w:style w:type="character" w:customStyle="1" w:styleId="WW8Num10z8">
    <w:name w:val="WW8Num10z8"/>
    <w:rsid w:val="00A4252D"/>
  </w:style>
  <w:style w:type="character" w:customStyle="1" w:styleId="WW8Num11z0">
    <w:name w:val="WW8Num11z0"/>
    <w:rsid w:val="00A4252D"/>
  </w:style>
  <w:style w:type="character" w:customStyle="1" w:styleId="WW8Num11z1">
    <w:name w:val="WW8Num11z1"/>
    <w:rsid w:val="00A4252D"/>
  </w:style>
  <w:style w:type="character" w:customStyle="1" w:styleId="WW8Num11z2">
    <w:name w:val="WW8Num11z2"/>
    <w:rsid w:val="00A4252D"/>
  </w:style>
  <w:style w:type="character" w:customStyle="1" w:styleId="WW8Num11z3">
    <w:name w:val="WW8Num11z3"/>
    <w:rsid w:val="00A4252D"/>
  </w:style>
  <w:style w:type="character" w:customStyle="1" w:styleId="WW8Num11z4">
    <w:name w:val="WW8Num11z4"/>
    <w:rsid w:val="00A4252D"/>
  </w:style>
  <w:style w:type="character" w:customStyle="1" w:styleId="WW8Num11z5">
    <w:name w:val="WW8Num11z5"/>
    <w:rsid w:val="00A4252D"/>
  </w:style>
  <w:style w:type="character" w:customStyle="1" w:styleId="WW8Num11z6">
    <w:name w:val="WW8Num11z6"/>
    <w:rsid w:val="00A4252D"/>
  </w:style>
  <w:style w:type="character" w:customStyle="1" w:styleId="WW8Num11z7">
    <w:name w:val="WW8Num11z7"/>
    <w:rsid w:val="00A4252D"/>
  </w:style>
  <w:style w:type="character" w:customStyle="1" w:styleId="WW8Num11z8">
    <w:name w:val="WW8Num11z8"/>
    <w:rsid w:val="00A4252D"/>
  </w:style>
  <w:style w:type="character" w:customStyle="1" w:styleId="WW8Num12z0">
    <w:name w:val="WW8Num12z0"/>
    <w:rsid w:val="00A4252D"/>
    <w:rPr>
      <w:b/>
      <w:color w:val="auto"/>
    </w:rPr>
  </w:style>
  <w:style w:type="character" w:customStyle="1" w:styleId="WW8Num12z1">
    <w:name w:val="WW8Num12z1"/>
    <w:rsid w:val="00A4252D"/>
  </w:style>
  <w:style w:type="character" w:customStyle="1" w:styleId="WW8Num12z2">
    <w:name w:val="WW8Num12z2"/>
    <w:rsid w:val="00A4252D"/>
  </w:style>
  <w:style w:type="character" w:customStyle="1" w:styleId="WW8Num12z3">
    <w:name w:val="WW8Num12z3"/>
    <w:rsid w:val="00A4252D"/>
  </w:style>
  <w:style w:type="character" w:customStyle="1" w:styleId="WW8Num12z4">
    <w:name w:val="WW8Num12z4"/>
    <w:rsid w:val="00A4252D"/>
  </w:style>
  <w:style w:type="character" w:customStyle="1" w:styleId="WW8Num12z5">
    <w:name w:val="WW8Num12z5"/>
    <w:rsid w:val="00A4252D"/>
  </w:style>
  <w:style w:type="character" w:customStyle="1" w:styleId="WW8Num12z6">
    <w:name w:val="WW8Num12z6"/>
    <w:rsid w:val="00A4252D"/>
  </w:style>
  <w:style w:type="character" w:customStyle="1" w:styleId="WW8Num12z7">
    <w:name w:val="WW8Num12z7"/>
    <w:rsid w:val="00A4252D"/>
  </w:style>
  <w:style w:type="character" w:customStyle="1" w:styleId="WW8Num12z8">
    <w:name w:val="WW8Num12z8"/>
    <w:rsid w:val="00A4252D"/>
  </w:style>
  <w:style w:type="character" w:customStyle="1" w:styleId="WW8Num13z0">
    <w:name w:val="WW8Num13z0"/>
    <w:rsid w:val="00A4252D"/>
  </w:style>
  <w:style w:type="character" w:customStyle="1" w:styleId="WW8Num13z1">
    <w:name w:val="WW8Num13z1"/>
    <w:rsid w:val="00A4252D"/>
  </w:style>
  <w:style w:type="character" w:customStyle="1" w:styleId="WW8Num13z2">
    <w:name w:val="WW8Num13z2"/>
    <w:rsid w:val="00A4252D"/>
  </w:style>
  <w:style w:type="character" w:customStyle="1" w:styleId="WW8Num13z3">
    <w:name w:val="WW8Num13z3"/>
    <w:rsid w:val="00A4252D"/>
  </w:style>
  <w:style w:type="character" w:customStyle="1" w:styleId="WW8Num13z4">
    <w:name w:val="WW8Num13z4"/>
    <w:rsid w:val="00A4252D"/>
  </w:style>
  <w:style w:type="character" w:customStyle="1" w:styleId="WW8Num13z5">
    <w:name w:val="WW8Num13z5"/>
    <w:rsid w:val="00A4252D"/>
  </w:style>
  <w:style w:type="character" w:customStyle="1" w:styleId="WW8Num13z6">
    <w:name w:val="WW8Num13z6"/>
    <w:rsid w:val="00A4252D"/>
  </w:style>
  <w:style w:type="character" w:customStyle="1" w:styleId="WW8Num13z7">
    <w:name w:val="WW8Num13z7"/>
    <w:rsid w:val="00A4252D"/>
  </w:style>
  <w:style w:type="character" w:customStyle="1" w:styleId="WW8Num13z8">
    <w:name w:val="WW8Num13z8"/>
    <w:rsid w:val="00A4252D"/>
  </w:style>
  <w:style w:type="character" w:customStyle="1" w:styleId="WW8Num14z0">
    <w:name w:val="WW8Num14z0"/>
    <w:rsid w:val="00A4252D"/>
    <w:rPr>
      <w:b/>
      <w:color w:val="auto"/>
    </w:rPr>
  </w:style>
  <w:style w:type="character" w:customStyle="1" w:styleId="WW8Num14z1">
    <w:name w:val="WW8Num14z1"/>
    <w:rsid w:val="00A4252D"/>
  </w:style>
  <w:style w:type="character" w:customStyle="1" w:styleId="WW8Num14z2">
    <w:name w:val="WW8Num14z2"/>
    <w:rsid w:val="00A4252D"/>
  </w:style>
  <w:style w:type="character" w:customStyle="1" w:styleId="WW8Num14z3">
    <w:name w:val="WW8Num14z3"/>
    <w:rsid w:val="00A4252D"/>
  </w:style>
  <w:style w:type="character" w:customStyle="1" w:styleId="WW8Num14z4">
    <w:name w:val="WW8Num14z4"/>
    <w:rsid w:val="00A4252D"/>
  </w:style>
  <w:style w:type="character" w:customStyle="1" w:styleId="WW8Num14z5">
    <w:name w:val="WW8Num14z5"/>
    <w:rsid w:val="00A4252D"/>
  </w:style>
  <w:style w:type="character" w:customStyle="1" w:styleId="WW8Num14z6">
    <w:name w:val="WW8Num14z6"/>
    <w:rsid w:val="00A4252D"/>
  </w:style>
  <w:style w:type="character" w:customStyle="1" w:styleId="WW8Num14z7">
    <w:name w:val="WW8Num14z7"/>
    <w:rsid w:val="00A4252D"/>
  </w:style>
  <w:style w:type="character" w:customStyle="1" w:styleId="WW8Num14z8">
    <w:name w:val="WW8Num14z8"/>
    <w:rsid w:val="00A4252D"/>
  </w:style>
  <w:style w:type="character" w:customStyle="1" w:styleId="WW8Num15z0">
    <w:name w:val="WW8Num15z0"/>
    <w:rsid w:val="00A4252D"/>
  </w:style>
  <w:style w:type="character" w:customStyle="1" w:styleId="WW8Num15z1">
    <w:name w:val="WW8Num15z1"/>
    <w:rsid w:val="00A4252D"/>
  </w:style>
  <w:style w:type="character" w:customStyle="1" w:styleId="WW8Num15z2">
    <w:name w:val="WW8Num15z2"/>
    <w:rsid w:val="00A4252D"/>
  </w:style>
  <w:style w:type="character" w:customStyle="1" w:styleId="WW8Num15z3">
    <w:name w:val="WW8Num15z3"/>
    <w:rsid w:val="00A4252D"/>
  </w:style>
  <w:style w:type="character" w:customStyle="1" w:styleId="WW8Num15z4">
    <w:name w:val="WW8Num15z4"/>
    <w:rsid w:val="00A4252D"/>
  </w:style>
  <w:style w:type="character" w:customStyle="1" w:styleId="WW8Num15z5">
    <w:name w:val="WW8Num15z5"/>
    <w:rsid w:val="00A4252D"/>
  </w:style>
  <w:style w:type="character" w:customStyle="1" w:styleId="WW8Num15z6">
    <w:name w:val="WW8Num15z6"/>
    <w:rsid w:val="00A4252D"/>
  </w:style>
  <w:style w:type="character" w:customStyle="1" w:styleId="WW8Num15z7">
    <w:name w:val="WW8Num15z7"/>
    <w:rsid w:val="00A4252D"/>
  </w:style>
  <w:style w:type="character" w:customStyle="1" w:styleId="WW8Num15z8">
    <w:name w:val="WW8Num15z8"/>
    <w:rsid w:val="00A4252D"/>
  </w:style>
  <w:style w:type="character" w:customStyle="1" w:styleId="WW8Num16z0">
    <w:name w:val="WW8Num16z0"/>
    <w:rsid w:val="00A4252D"/>
  </w:style>
  <w:style w:type="character" w:customStyle="1" w:styleId="WW8Num16z1">
    <w:name w:val="WW8Num16z1"/>
    <w:rsid w:val="00A4252D"/>
  </w:style>
  <w:style w:type="character" w:customStyle="1" w:styleId="WW8Num16z2">
    <w:name w:val="WW8Num16z2"/>
    <w:rsid w:val="00A4252D"/>
  </w:style>
  <w:style w:type="character" w:customStyle="1" w:styleId="WW8Num16z3">
    <w:name w:val="WW8Num16z3"/>
    <w:rsid w:val="00A4252D"/>
  </w:style>
  <w:style w:type="character" w:customStyle="1" w:styleId="WW8Num16z4">
    <w:name w:val="WW8Num16z4"/>
    <w:rsid w:val="00A4252D"/>
  </w:style>
  <w:style w:type="character" w:customStyle="1" w:styleId="WW8Num16z5">
    <w:name w:val="WW8Num16z5"/>
    <w:rsid w:val="00A4252D"/>
  </w:style>
  <w:style w:type="character" w:customStyle="1" w:styleId="WW8Num16z6">
    <w:name w:val="WW8Num16z6"/>
    <w:rsid w:val="00A4252D"/>
  </w:style>
  <w:style w:type="character" w:customStyle="1" w:styleId="WW8Num16z7">
    <w:name w:val="WW8Num16z7"/>
    <w:rsid w:val="00A4252D"/>
  </w:style>
  <w:style w:type="character" w:customStyle="1" w:styleId="WW8Num16z8">
    <w:name w:val="WW8Num16z8"/>
    <w:rsid w:val="00A4252D"/>
  </w:style>
  <w:style w:type="character" w:customStyle="1" w:styleId="WW8Num17z0">
    <w:name w:val="WW8Num17z0"/>
    <w:rsid w:val="00A4252D"/>
  </w:style>
  <w:style w:type="character" w:customStyle="1" w:styleId="WW8Num17z1">
    <w:name w:val="WW8Num17z1"/>
    <w:rsid w:val="00A4252D"/>
  </w:style>
  <w:style w:type="character" w:customStyle="1" w:styleId="WW8Num17z2">
    <w:name w:val="WW8Num17z2"/>
    <w:rsid w:val="00A4252D"/>
  </w:style>
  <w:style w:type="character" w:customStyle="1" w:styleId="WW8Num17z3">
    <w:name w:val="WW8Num17z3"/>
    <w:rsid w:val="00A4252D"/>
  </w:style>
  <w:style w:type="character" w:customStyle="1" w:styleId="WW8Num17z4">
    <w:name w:val="WW8Num17z4"/>
    <w:rsid w:val="00A4252D"/>
  </w:style>
  <w:style w:type="character" w:customStyle="1" w:styleId="WW8Num17z5">
    <w:name w:val="WW8Num17z5"/>
    <w:rsid w:val="00A4252D"/>
  </w:style>
  <w:style w:type="character" w:customStyle="1" w:styleId="WW8Num17z6">
    <w:name w:val="WW8Num17z6"/>
    <w:rsid w:val="00A4252D"/>
  </w:style>
  <w:style w:type="character" w:customStyle="1" w:styleId="WW8Num17z7">
    <w:name w:val="WW8Num17z7"/>
    <w:rsid w:val="00A4252D"/>
  </w:style>
  <w:style w:type="character" w:customStyle="1" w:styleId="WW8Num17z8">
    <w:name w:val="WW8Num17z8"/>
    <w:rsid w:val="00A4252D"/>
  </w:style>
  <w:style w:type="character" w:customStyle="1" w:styleId="WW8Num18z0">
    <w:name w:val="WW8Num18z0"/>
    <w:rsid w:val="00A4252D"/>
  </w:style>
  <w:style w:type="character" w:customStyle="1" w:styleId="WW8Num18z1">
    <w:name w:val="WW8Num18z1"/>
    <w:rsid w:val="00A4252D"/>
  </w:style>
  <w:style w:type="character" w:customStyle="1" w:styleId="WW8Num18z2">
    <w:name w:val="WW8Num18z2"/>
    <w:rsid w:val="00A4252D"/>
  </w:style>
  <w:style w:type="character" w:customStyle="1" w:styleId="WW8Num18z3">
    <w:name w:val="WW8Num18z3"/>
    <w:rsid w:val="00A4252D"/>
  </w:style>
  <w:style w:type="character" w:customStyle="1" w:styleId="WW8Num18z4">
    <w:name w:val="WW8Num18z4"/>
    <w:rsid w:val="00A4252D"/>
  </w:style>
  <w:style w:type="character" w:customStyle="1" w:styleId="WW8Num18z5">
    <w:name w:val="WW8Num18z5"/>
    <w:rsid w:val="00A4252D"/>
  </w:style>
  <w:style w:type="character" w:customStyle="1" w:styleId="WW8Num18z6">
    <w:name w:val="WW8Num18z6"/>
    <w:rsid w:val="00A4252D"/>
  </w:style>
  <w:style w:type="character" w:customStyle="1" w:styleId="WW8Num18z7">
    <w:name w:val="WW8Num18z7"/>
    <w:rsid w:val="00A4252D"/>
  </w:style>
  <w:style w:type="character" w:customStyle="1" w:styleId="WW8Num18z8">
    <w:name w:val="WW8Num18z8"/>
    <w:rsid w:val="00A4252D"/>
  </w:style>
  <w:style w:type="character" w:customStyle="1" w:styleId="WW8Num19z0">
    <w:name w:val="WW8Num19z0"/>
    <w:rsid w:val="00A4252D"/>
  </w:style>
  <w:style w:type="character" w:customStyle="1" w:styleId="WW8Num19z1">
    <w:name w:val="WW8Num19z1"/>
    <w:rsid w:val="00A4252D"/>
  </w:style>
  <w:style w:type="character" w:customStyle="1" w:styleId="WW8Num19z2">
    <w:name w:val="WW8Num19z2"/>
    <w:rsid w:val="00A4252D"/>
  </w:style>
  <w:style w:type="character" w:customStyle="1" w:styleId="WW8Num19z3">
    <w:name w:val="WW8Num19z3"/>
    <w:rsid w:val="00A4252D"/>
  </w:style>
  <w:style w:type="character" w:customStyle="1" w:styleId="WW8Num19z4">
    <w:name w:val="WW8Num19z4"/>
    <w:rsid w:val="00A4252D"/>
  </w:style>
  <w:style w:type="character" w:customStyle="1" w:styleId="WW8Num19z5">
    <w:name w:val="WW8Num19z5"/>
    <w:rsid w:val="00A4252D"/>
  </w:style>
  <w:style w:type="character" w:customStyle="1" w:styleId="WW8Num19z6">
    <w:name w:val="WW8Num19z6"/>
    <w:rsid w:val="00A4252D"/>
  </w:style>
  <w:style w:type="character" w:customStyle="1" w:styleId="WW8Num19z7">
    <w:name w:val="WW8Num19z7"/>
    <w:rsid w:val="00A4252D"/>
  </w:style>
  <w:style w:type="character" w:customStyle="1" w:styleId="WW8Num19z8">
    <w:name w:val="WW8Num19z8"/>
    <w:rsid w:val="00A4252D"/>
  </w:style>
  <w:style w:type="character" w:customStyle="1" w:styleId="WW8Num20z0">
    <w:name w:val="WW8Num20z0"/>
    <w:rsid w:val="00A4252D"/>
  </w:style>
  <w:style w:type="character" w:customStyle="1" w:styleId="WW8Num20z1">
    <w:name w:val="WW8Num20z1"/>
    <w:rsid w:val="00A4252D"/>
  </w:style>
  <w:style w:type="character" w:customStyle="1" w:styleId="WW8Num20z2">
    <w:name w:val="WW8Num20z2"/>
    <w:rsid w:val="00A4252D"/>
  </w:style>
  <w:style w:type="character" w:customStyle="1" w:styleId="WW8Num20z3">
    <w:name w:val="WW8Num20z3"/>
    <w:rsid w:val="00A4252D"/>
  </w:style>
  <w:style w:type="character" w:customStyle="1" w:styleId="WW8Num20z4">
    <w:name w:val="WW8Num20z4"/>
    <w:rsid w:val="00A4252D"/>
  </w:style>
  <w:style w:type="character" w:customStyle="1" w:styleId="WW8Num20z5">
    <w:name w:val="WW8Num20z5"/>
    <w:rsid w:val="00A4252D"/>
  </w:style>
  <w:style w:type="character" w:customStyle="1" w:styleId="WW8Num20z6">
    <w:name w:val="WW8Num20z6"/>
    <w:rsid w:val="00A4252D"/>
  </w:style>
  <w:style w:type="character" w:customStyle="1" w:styleId="WW8Num20z7">
    <w:name w:val="WW8Num20z7"/>
    <w:rsid w:val="00A4252D"/>
  </w:style>
  <w:style w:type="character" w:customStyle="1" w:styleId="WW8Num20z8">
    <w:name w:val="WW8Num20z8"/>
    <w:rsid w:val="00A4252D"/>
  </w:style>
  <w:style w:type="character" w:customStyle="1" w:styleId="Domylnaczcionkaakapitu1">
    <w:name w:val="Domyślna czcionka akapitu1"/>
    <w:rsid w:val="00A4252D"/>
  </w:style>
  <w:style w:type="character" w:customStyle="1" w:styleId="Absatz-Standardschriftart">
    <w:name w:val="Absatz-Standardschriftart"/>
    <w:rsid w:val="00A4252D"/>
  </w:style>
  <w:style w:type="character" w:customStyle="1" w:styleId="WW-Absatz-Standardschriftart">
    <w:name w:val="WW-Absatz-Standardschriftart"/>
    <w:rsid w:val="00A4252D"/>
  </w:style>
  <w:style w:type="character" w:customStyle="1" w:styleId="Znakinumeracji">
    <w:name w:val="Znaki numeracji"/>
    <w:rsid w:val="00A4252D"/>
  </w:style>
  <w:style w:type="character" w:customStyle="1" w:styleId="WW8Num21z0">
    <w:name w:val="WW8Num21z0"/>
    <w:rsid w:val="00A4252D"/>
    <w:rPr>
      <w:b w:val="0"/>
      <w:i w:val="0"/>
    </w:rPr>
  </w:style>
  <w:style w:type="character" w:customStyle="1" w:styleId="Nagwek5Znak">
    <w:name w:val="Nagłówek 5 Znak"/>
    <w:basedOn w:val="Domylnaczcionkaakapitu1"/>
    <w:rsid w:val="00A4252D"/>
    <w:rPr>
      <w:rFonts w:ascii="Calibri" w:hAnsi="Calibri" w:cs="Mangal"/>
      <w:b/>
      <w:bCs/>
      <w:i/>
      <w:iCs/>
      <w:kern w:val="1"/>
      <w:sz w:val="26"/>
      <w:szCs w:val="23"/>
      <w:lang w:eastAsia="zh-CN" w:bidi="hi-IN"/>
    </w:rPr>
  </w:style>
  <w:style w:type="paragraph" w:customStyle="1" w:styleId="Nagwek20">
    <w:name w:val="Nagłówek2"/>
    <w:basedOn w:val="Normalny"/>
    <w:next w:val="Tekstpodstawowy"/>
    <w:rsid w:val="00A4252D"/>
    <w:pPr>
      <w:keepNext/>
      <w:spacing w:before="240" w:after="120"/>
    </w:pPr>
    <w:rPr>
      <w:rFonts w:ascii="Calibri" w:eastAsia="Microsoft YaHei" w:hAnsi="Calibri"/>
      <w:sz w:val="28"/>
      <w:szCs w:val="28"/>
    </w:rPr>
  </w:style>
  <w:style w:type="paragraph" w:styleId="Tekstpodstawowy">
    <w:name w:val="Body Text"/>
    <w:basedOn w:val="Normalny"/>
    <w:rsid w:val="00A4252D"/>
    <w:pPr>
      <w:spacing w:after="120"/>
    </w:pPr>
  </w:style>
  <w:style w:type="paragraph" w:styleId="Lista">
    <w:name w:val="List"/>
    <w:basedOn w:val="Tekstpodstawowy"/>
    <w:rsid w:val="00A4252D"/>
  </w:style>
  <w:style w:type="paragraph" w:styleId="Legenda">
    <w:name w:val="caption"/>
    <w:basedOn w:val="Normalny"/>
    <w:qFormat/>
    <w:rsid w:val="00A4252D"/>
    <w:pPr>
      <w:suppressLineNumbers/>
      <w:spacing w:before="120" w:after="120"/>
    </w:pPr>
    <w:rPr>
      <w:rFonts w:ascii="Calibri" w:hAnsi="Calibri"/>
      <w:i/>
      <w:iCs/>
    </w:rPr>
  </w:style>
  <w:style w:type="paragraph" w:customStyle="1" w:styleId="Indeks">
    <w:name w:val="Indeks"/>
    <w:basedOn w:val="Normalny"/>
    <w:rsid w:val="00A4252D"/>
    <w:pPr>
      <w:suppressLineNumbers/>
    </w:pPr>
  </w:style>
  <w:style w:type="paragraph" w:customStyle="1" w:styleId="Nagwek1">
    <w:name w:val="Nagłówek1"/>
    <w:basedOn w:val="Normalny"/>
    <w:next w:val="Tekstpodstawowy"/>
    <w:rsid w:val="00A4252D"/>
    <w:pPr>
      <w:keepNext/>
      <w:spacing w:before="240" w:after="120"/>
    </w:pPr>
    <w:rPr>
      <w:sz w:val="28"/>
      <w:szCs w:val="28"/>
    </w:rPr>
  </w:style>
  <w:style w:type="paragraph" w:customStyle="1" w:styleId="Legenda1">
    <w:name w:val="Legenda1"/>
    <w:basedOn w:val="Normalny"/>
    <w:rsid w:val="00A4252D"/>
    <w:pPr>
      <w:suppressLineNumbers/>
      <w:spacing w:before="120" w:after="120"/>
    </w:pPr>
    <w:rPr>
      <w:i/>
      <w:iCs/>
    </w:rPr>
  </w:style>
  <w:style w:type="paragraph" w:customStyle="1" w:styleId="LO-Normal">
    <w:name w:val="LO-Normal"/>
    <w:basedOn w:val="Normalny"/>
    <w:rsid w:val="00A4252D"/>
    <w:pPr>
      <w:autoSpaceDE w:val="0"/>
    </w:pPr>
    <w:rPr>
      <w:rFonts w:ascii="Calibri" w:eastAsia="Calibri" w:hAnsi="Calibri" w:cs="Calibri"/>
      <w:color w:val="000000"/>
    </w:rPr>
  </w:style>
  <w:style w:type="paragraph" w:customStyle="1" w:styleId="Teksttreci2">
    <w:name w:val="Tekst treści (2)"/>
    <w:basedOn w:val="Normalny"/>
    <w:rsid w:val="00A4252D"/>
    <w:pPr>
      <w:shd w:val="clear" w:color="auto" w:fill="FFFFFF"/>
      <w:spacing w:before="1020" w:after="1680" w:line="326" w:lineRule="exact"/>
      <w:jc w:val="center"/>
    </w:pPr>
    <w:rPr>
      <w:rFonts w:cs="Times New Roman"/>
      <w:b/>
      <w:bCs/>
      <w:sz w:val="27"/>
      <w:szCs w:val="27"/>
    </w:rPr>
  </w:style>
  <w:style w:type="paragraph" w:customStyle="1" w:styleId="Tekstblokowy1">
    <w:name w:val="Tekst blokowy1"/>
    <w:basedOn w:val="Normalny"/>
    <w:rsid w:val="00A4252D"/>
    <w:pPr>
      <w:ind w:left="1416" w:right="-186"/>
    </w:pPr>
  </w:style>
  <w:style w:type="paragraph" w:styleId="Nagwek">
    <w:name w:val="header"/>
    <w:basedOn w:val="Normalny"/>
    <w:link w:val="NagwekZnak"/>
    <w:uiPriority w:val="99"/>
    <w:unhideWhenUsed/>
    <w:rsid w:val="00A05C0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05C00"/>
    <w:rPr>
      <w:rFonts w:eastAsia="Lucida Sans Unicode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A05C0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05C00"/>
    <w:rPr>
      <w:rFonts w:eastAsia="Lucida Sans Unicode" w:cs="Mangal"/>
      <w:kern w:val="1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2A60EE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wroblewskahalina</dc:creator>
  <cp:lastModifiedBy>kalinowskamarta</cp:lastModifiedBy>
  <cp:revision>14</cp:revision>
  <cp:lastPrinted>2022-09-20T06:42:00Z</cp:lastPrinted>
  <dcterms:created xsi:type="dcterms:W3CDTF">2022-09-15T11:44:00Z</dcterms:created>
  <dcterms:modified xsi:type="dcterms:W3CDTF">2022-09-21T06:52:00Z</dcterms:modified>
</cp:coreProperties>
</file>